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2493"/>
        <w:gridCol w:w="429"/>
        <w:gridCol w:w="6559"/>
        <w:gridCol w:w="1694"/>
        <w:gridCol w:w="2049"/>
        <w:gridCol w:w="81"/>
      </w:tblGrid>
      <w:tr w:rsidR="008E242A">
        <w:trPr>
          <w:trHeight w:val="1417"/>
        </w:trPr>
        <w:tc>
          <w:tcPr>
            <w:tcW w:w="1417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</w:tr>
      <w:tr w:rsidR="008E242A">
        <w:trPr>
          <w:trHeight w:val="226"/>
        </w:trPr>
        <w:tc>
          <w:tcPr>
            <w:tcW w:w="1417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9"/>
            </w:tblGrid>
            <w:tr w:rsidR="008E242A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8E242A" w:rsidRDefault="00B1747E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29 Haziran-3 Temmuz 2026 Haftası Tarım Ürünleri Piyasası Bülteni</w:t>
                  </w:r>
                </w:p>
              </w:tc>
            </w:tr>
          </w:tbl>
          <w:p w:rsidR="008E242A" w:rsidRDefault="008E242A">
            <w:pPr>
              <w:spacing w:after="0" w:line="240" w:lineRule="auto"/>
            </w:pPr>
          </w:p>
        </w:tc>
        <w:tc>
          <w:tcPr>
            <w:tcW w:w="1700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</w:tr>
      <w:tr w:rsidR="008E242A">
        <w:trPr>
          <w:trHeight w:val="375"/>
        </w:trPr>
        <w:tc>
          <w:tcPr>
            <w:tcW w:w="1417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242A" w:rsidRDefault="00B1747E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</w:tr>
      <w:tr w:rsidR="008E242A">
        <w:trPr>
          <w:trHeight w:val="149"/>
        </w:trPr>
        <w:tc>
          <w:tcPr>
            <w:tcW w:w="1417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</w:tr>
      <w:tr w:rsidR="008E242A">
        <w:trPr>
          <w:trHeight w:val="261"/>
        </w:trPr>
        <w:tc>
          <w:tcPr>
            <w:tcW w:w="1417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</w:tr>
      <w:tr w:rsidR="00B1747E" w:rsidTr="00B1747E">
        <w:trPr>
          <w:trHeight w:val="5867"/>
        </w:trPr>
        <w:tc>
          <w:tcPr>
            <w:tcW w:w="1417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4"/>
          </w:tcPr>
          <w:tbl>
            <w:tblPr>
              <w:tblW w:w="1116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66"/>
            </w:tblGrid>
            <w:tr w:rsidR="008E242A" w:rsidTr="00333A55">
              <w:trPr>
                <w:trHeight w:val="5867"/>
              </w:trPr>
              <w:tc>
                <w:tcPr>
                  <w:tcW w:w="111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8E242A" w:rsidRDefault="00B1747E" w:rsidP="00B1747E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8E242A" w:rsidRDefault="008E242A" w:rsidP="00B1747E">
                  <w:pPr>
                    <w:spacing w:after="0" w:line="240" w:lineRule="auto"/>
                    <w:jc w:val="both"/>
                  </w:pPr>
                </w:p>
                <w:p w:rsidR="008E242A" w:rsidRDefault="00B1747E" w:rsidP="00B1747E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8E242A" w:rsidRDefault="008E242A" w:rsidP="00B1747E">
                  <w:pPr>
                    <w:spacing w:after="0" w:line="240" w:lineRule="auto"/>
                    <w:jc w:val="both"/>
                  </w:pPr>
                </w:p>
                <w:p w:rsidR="008E242A" w:rsidRDefault="00B1747E" w:rsidP="00B1747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2.Sınıf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Salı 13,55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13,55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13,83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Ekmeklik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13,89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8E242A" w:rsidRDefault="008E242A" w:rsidP="00B1747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8E242A" w:rsidRDefault="00B1747E" w:rsidP="00B1747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2.Sınıf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14,90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14,90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Pazartesi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14,90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14,84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8E242A" w:rsidRDefault="008E242A" w:rsidP="00B1747E">
                  <w:pPr>
                    <w:spacing w:after="0" w:line="240" w:lineRule="auto"/>
                    <w:jc w:val="both"/>
                  </w:pPr>
                </w:p>
                <w:p w:rsidR="008E242A" w:rsidRDefault="00B1747E" w:rsidP="00B1747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12,75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12,03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12,22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12,16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8E242A" w:rsidRDefault="008E242A" w:rsidP="00B1747E">
                  <w:pPr>
                    <w:spacing w:after="0" w:line="240" w:lineRule="auto"/>
                    <w:jc w:val="both"/>
                  </w:pPr>
                </w:p>
                <w:p w:rsidR="008E242A" w:rsidRDefault="00B1747E" w:rsidP="00B1747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11,00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11,00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Perşembe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10,60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10,81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8E242A" w:rsidRDefault="008E242A" w:rsidP="00B1747E">
                  <w:pPr>
                    <w:spacing w:after="0" w:line="240" w:lineRule="auto"/>
                    <w:jc w:val="both"/>
                  </w:pPr>
                </w:p>
                <w:p w:rsidR="008E242A" w:rsidRDefault="00B1747E" w:rsidP="00B1747E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8E242A" w:rsidRDefault="008E242A" w:rsidP="00B1747E">
                  <w:pPr>
                    <w:spacing w:after="0" w:line="240" w:lineRule="auto"/>
                    <w:jc w:val="both"/>
                  </w:pPr>
                </w:p>
                <w:p w:rsidR="008E242A" w:rsidRDefault="00B1747E" w:rsidP="00B1747E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 oranları aşağıda verilmektedir:</w:t>
                  </w:r>
                </w:p>
                <w:p w:rsidR="008E242A" w:rsidRDefault="008E242A" w:rsidP="00B1747E">
                  <w:pPr>
                    <w:spacing w:after="0" w:line="240" w:lineRule="auto"/>
                    <w:jc w:val="both"/>
                  </w:pPr>
                </w:p>
                <w:p w:rsidR="008E242A" w:rsidRDefault="00B1747E" w:rsidP="00B1747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TÜRİB Arpa Endeksi: </w:t>
                  </w:r>
                  <w:r w:rsidR="00333A55"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29.06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6.621,38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kapanmıştır.</w:t>
                  </w:r>
                  <w:r w:rsidR="00333A55"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Y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%15,37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8E242A" w:rsidRDefault="008E242A" w:rsidP="00B1747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8E242A" w:rsidRDefault="00B1747E" w:rsidP="00B1747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29.06.2026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6.826,91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03.07.2026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6.659,27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%2,46,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%7,97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8E242A" w:rsidRDefault="008E242A" w:rsidP="00B1747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8E242A" w:rsidRDefault="00B1747E" w:rsidP="00B1747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29.06.2026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6.532,25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03.07.2026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6.401,06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%2,01,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%8,24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8E242A" w:rsidRDefault="008E242A" w:rsidP="00B1747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8E242A" w:rsidRDefault="00B1747E" w:rsidP="00B1747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TÜRİB Buğday Makarnalık Endeksi: </w:t>
                  </w:r>
                  <w:r w:rsidR="00333A55"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29.06.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6.780,15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</w:t>
                  </w:r>
                  <w:r w:rsidR="00333A55">
                    <w:rPr>
                      <w:rFonts w:ascii="Segoe UI" w:eastAsia="Segoe UI" w:hAnsi="Segoe UI"/>
                      <w:color w:val="000000"/>
                      <w:sz w:val="16"/>
                    </w:rPr>
                    <w:t>Y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%10,96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8E242A" w:rsidRDefault="008E242A" w:rsidP="00B1747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8E242A" w:rsidRDefault="00B1747E" w:rsidP="00B1747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29.06.2026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6.306,16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03.07.2026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6.195,61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%1,75,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%7,30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8E242A" w:rsidRDefault="008E242A" w:rsidP="00B1747E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8E242A" w:rsidRDefault="00B1747E" w:rsidP="00B1747E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29.06.2026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6.711,08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03.07.2026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6.691,66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%0,29,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%8,16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8E242A" w:rsidRDefault="008E242A">
            <w:pPr>
              <w:spacing w:after="0" w:line="240" w:lineRule="auto"/>
            </w:pPr>
          </w:p>
        </w:tc>
        <w:tc>
          <w:tcPr>
            <w:tcW w:w="350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</w:tr>
      <w:tr w:rsidR="008E242A">
        <w:trPr>
          <w:trHeight w:val="175"/>
        </w:trPr>
        <w:tc>
          <w:tcPr>
            <w:tcW w:w="1417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</w:tr>
      <w:tr w:rsidR="00B1747E" w:rsidTr="00B1747E">
        <w:tc>
          <w:tcPr>
            <w:tcW w:w="1417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5"/>
              <w:gridCol w:w="1330"/>
              <w:gridCol w:w="1330"/>
              <w:gridCol w:w="1330"/>
              <w:gridCol w:w="2055"/>
              <w:gridCol w:w="2056"/>
            </w:tblGrid>
            <w:tr w:rsidR="008E242A" w:rsidTr="00634035">
              <w:trPr>
                <w:trHeight w:val="282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29.06.2026 Kapanış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03.07.2026 Kapanış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20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03.07.2026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20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34035" w:rsidRDefault="00B1747E">
                  <w:pPr>
                    <w:spacing w:after="0" w:line="240" w:lineRule="auto"/>
                    <w:jc w:val="right"/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03.07.2026 İtibarıyla </w:t>
                  </w:r>
                </w:p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Yıllık Değişim</w:t>
                  </w:r>
                </w:p>
              </w:tc>
            </w:tr>
            <w:tr w:rsidR="008E242A" w:rsidTr="00634035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6.621,38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6.621,38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20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-0,68%</w:t>
                  </w:r>
                </w:p>
              </w:tc>
              <w:tc>
                <w:tcPr>
                  <w:tcW w:w="20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15,37%</w:t>
                  </w:r>
                </w:p>
              </w:tc>
            </w:tr>
            <w:tr w:rsidR="008E242A" w:rsidTr="00634035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6.826,91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6.659,27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-2,46%</w:t>
                  </w:r>
                </w:p>
              </w:tc>
              <w:tc>
                <w:tcPr>
                  <w:tcW w:w="20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-0,09%</w:t>
                  </w:r>
                </w:p>
              </w:tc>
              <w:tc>
                <w:tcPr>
                  <w:tcW w:w="20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7,97%</w:t>
                  </w:r>
                </w:p>
              </w:tc>
            </w:tr>
            <w:tr w:rsidR="008E242A" w:rsidTr="00634035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6.532,25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6.401,06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-2,01%</w:t>
                  </w:r>
                </w:p>
              </w:tc>
              <w:tc>
                <w:tcPr>
                  <w:tcW w:w="20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3,00%</w:t>
                  </w:r>
                </w:p>
              </w:tc>
              <w:tc>
                <w:tcPr>
                  <w:tcW w:w="20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8,24%</w:t>
                  </w:r>
                </w:p>
              </w:tc>
            </w:tr>
            <w:tr w:rsidR="008E242A" w:rsidTr="00634035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6.780,15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6.780,15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20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12,74%</w:t>
                  </w:r>
                </w:p>
              </w:tc>
              <w:tc>
                <w:tcPr>
                  <w:tcW w:w="20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10,96%</w:t>
                  </w:r>
                </w:p>
              </w:tc>
            </w:tr>
            <w:tr w:rsidR="008E242A" w:rsidTr="00634035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6.306,16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6.195,61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-1,75%</w:t>
                  </w:r>
                </w:p>
              </w:tc>
              <w:tc>
                <w:tcPr>
                  <w:tcW w:w="20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2,69%</w:t>
                  </w:r>
                </w:p>
              </w:tc>
              <w:tc>
                <w:tcPr>
                  <w:tcW w:w="20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7,30%</w:t>
                  </w:r>
                </w:p>
              </w:tc>
            </w:tr>
            <w:tr w:rsidR="008E242A" w:rsidTr="00634035">
              <w:trPr>
                <w:trHeight w:val="221"/>
              </w:trPr>
              <w:tc>
                <w:tcPr>
                  <w:tcW w:w="31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6.711,08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6.691,66</w:t>
                  </w:r>
                </w:p>
              </w:tc>
              <w:tc>
                <w:tcPr>
                  <w:tcW w:w="1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-0,29%</w:t>
                  </w:r>
                </w:p>
              </w:tc>
              <w:tc>
                <w:tcPr>
                  <w:tcW w:w="20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9,19%</w:t>
                  </w:r>
                </w:p>
              </w:tc>
              <w:tc>
                <w:tcPr>
                  <w:tcW w:w="20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8E242A" w:rsidRDefault="00B1747E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8,16%</w:t>
                  </w:r>
                </w:p>
              </w:tc>
            </w:tr>
          </w:tbl>
          <w:p w:rsidR="008E242A" w:rsidRDefault="008E242A">
            <w:pPr>
              <w:spacing w:after="0" w:line="240" w:lineRule="auto"/>
            </w:pPr>
          </w:p>
        </w:tc>
        <w:tc>
          <w:tcPr>
            <w:tcW w:w="134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</w:tr>
      <w:tr w:rsidR="008E242A">
        <w:trPr>
          <w:trHeight w:val="1031"/>
        </w:trPr>
        <w:tc>
          <w:tcPr>
            <w:tcW w:w="1417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8E242A" w:rsidRDefault="008E242A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3509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8E242A" w:rsidRDefault="008E242A">
            <w:pPr>
              <w:pStyle w:val="EmptyCellLayoutStyle"/>
              <w:spacing w:after="0" w:line="240" w:lineRule="auto"/>
            </w:pPr>
          </w:p>
        </w:tc>
      </w:tr>
    </w:tbl>
    <w:p w:rsidR="008E242A" w:rsidRDefault="008E242A">
      <w:pPr>
        <w:spacing w:after="0" w:line="240" w:lineRule="auto"/>
      </w:pPr>
    </w:p>
    <w:sectPr w:rsidR="008E242A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2A"/>
    <w:rsid w:val="00333A55"/>
    <w:rsid w:val="00634035"/>
    <w:rsid w:val="008E242A"/>
    <w:rsid w:val="00B1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36DF"/>
  <w15:docId w15:val="{A589AC76-759E-4F4C-825A-74965064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ŞURA ALACA</dc:creator>
  <dc:description/>
  <cp:lastModifiedBy>ŞURA ALACA</cp:lastModifiedBy>
  <cp:revision>2</cp:revision>
  <dcterms:created xsi:type="dcterms:W3CDTF">2026-07-06T09:30:00Z</dcterms:created>
  <dcterms:modified xsi:type="dcterms:W3CDTF">2026-07-06T09:30:00Z</dcterms:modified>
</cp:coreProperties>
</file>